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710" w:rsidRDefault="00561710">
      <w:bookmarkStart w:id="0" w:name="_GoBack"/>
      <w:r>
        <w:rPr>
          <w:noProof/>
        </w:rPr>
        <w:drawing>
          <wp:inline distT="0" distB="0" distL="0" distR="0">
            <wp:extent cx="6931025" cy="9963785"/>
            <wp:effectExtent l="19050" t="0" r="3175" b="0"/>
            <wp:docPr id="1" name="Рисунок 0" descr="Doc - 14.03.2020 - 20-03 -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- 14.03.2020 - 20-03 - p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96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10" w:rsidRDefault="00561710">
      <w:r>
        <w:rPr>
          <w:noProof/>
        </w:rPr>
        <w:lastRenderedPageBreak/>
        <w:drawing>
          <wp:inline distT="0" distB="0" distL="0" distR="0">
            <wp:extent cx="6931025" cy="9939655"/>
            <wp:effectExtent l="19050" t="0" r="3175" b="0"/>
            <wp:docPr id="2" name="Рисунок 1" descr="Doc - 14.03.2020 - 20-03 -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- 14.03.2020 - 20-03 - p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93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10" w:rsidRDefault="00561710">
      <w:r>
        <w:rPr>
          <w:noProof/>
        </w:rPr>
        <w:lastRenderedPageBreak/>
        <w:drawing>
          <wp:inline distT="0" distB="0" distL="0" distR="0">
            <wp:extent cx="6931025" cy="9827260"/>
            <wp:effectExtent l="19050" t="0" r="3175" b="0"/>
            <wp:docPr id="3" name="Рисунок 2" descr="Doc - 14.03.2020 - 20-03 -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- 14.03.2020 - 20-03 - p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10" w:rsidRDefault="00561710"/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3E205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3E2057" w:rsidRDefault="00DA782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ДОКУМЕНТ ПОДПИСАН ЭЛЕКТРОННОЙ ПОДПИСЬЮ</w:t>
            </w:r>
          </w:p>
        </w:tc>
      </w:tr>
      <w:tr w:rsidR="003E205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3E2057" w:rsidRDefault="00DA782B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3E2057">
        <w:trPr>
          <w:jc w:val="center"/>
        </w:trPr>
        <w:tc>
          <w:tcPr>
            <w:tcW w:w="0" w:type="auto"/>
          </w:tcPr>
          <w:p w:rsidR="003E2057" w:rsidRDefault="00DA782B">
            <w:r>
              <w:t>Сертификат</w:t>
            </w:r>
          </w:p>
        </w:tc>
        <w:tc>
          <w:tcPr>
            <w:tcW w:w="0" w:type="auto"/>
          </w:tcPr>
          <w:p w:rsidR="003E2057" w:rsidRDefault="00DA782B">
            <w:r>
              <w:t>646116746743375933883833707902081325236681597663</w:t>
            </w:r>
          </w:p>
        </w:tc>
      </w:tr>
      <w:tr w:rsidR="003E2057">
        <w:trPr>
          <w:jc w:val="center"/>
        </w:trPr>
        <w:tc>
          <w:tcPr>
            <w:tcW w:w="0" w:type="auto"/>
          </w:tcPr>
          <w:p w:rsidR="003E2057" w:rsidRDefault="00DA782B">
            <w:r>
              <w:t>Владелец</w:t>
            </w:r>
          </w:p>
        </w:tc>
        <w:tc>
          <w:tcPr>
            <w:tcW w:w="0" w:type="auto"/>
          </w:tcPr>
          <w:p w:rsidR="003E2057" w:rsidRDefault="00DA782B">
            <w:r>
              <w:t>Ильясов Роман Велибекович</w:t>
            </w:r>
          </w:p>
        </w:tc>
      </w:tr>
      <w:tr w:rsidR="003E2057">
        <w:trPr>
          <w:jc w:val="center"/>
        </w:trPr>
        <w:tc>
          <w:tcPr>
            <w:tcW w:w="0" w:type="auto"/>
          </w:tcPr>
          <w:p w:rsidR="003E2057" w:rsidRDefault="00DA782B">
            <w:r>
              <w:t>Действителен</w:t>
            </w:r>
          </w:p>
        </w:tc>
        <w:tc>
          <w:tcPr>
            <w:tcW w:w="0" w:type="auto"/>
          </w:tcPr>
          <w:p w:rsidR="003E2057" w:rsidRDefault="00DA782B">
            <w:r>
              <w:t>С 02.03.2023 по 01.03.2024</w:t>
            </w:r>
          </w:p>
        </w:tc>
      </w:tr>
      <w:bookmarkEnd w:id="0"/>
    </w:tbl>
    <w:p w:rsidR="00000000" w:rsidRDefault="00DA782B"/>
    <w:sectPr w:rsidR="00000000" w:rsidSect="008409AA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64ADF"/>
    <w:multiLevelType w:val="hybridMultilevel"/>
    <w:tmpl w:val="1582A2B2"/>
    <w:lvl w:ilvl="0" w:tplc="35378325">
      <w:start w:val="1"/>
      <w:numFmt w:val="decimal"/>
      <w:lvlText w:val="%1."/>
      <w:lvlJc w:val="left"/>
      <w:pPr>
        <w:ind w:left="720" w:hanging="360"/>
      </w:pPr>
    </w:lvl>
    <w:lvl w:ilvl="1" w:tplc="35378325" w:tentative="1">
      <w:start w:val="1"/>
      <w:numFmt w:val="lowerLetter"/>
      <w:lvlText w:val="%2."/>
      <w:lvlJc w:val="left"/>
      <w:pPr>
        <w:ind w:left="1440" w:hanging="360"/>
      </w:pPr>
    </w:lvl>
    <w:lvl w:ilvl="2" w:tplc="35378325" w:tentative="1">
      <w:start w:val="1"/>
      <w:numFmt w:val="lowerRoman"/>
      <w:lvlText w:val="%3."/>
      <w:lvlJc w:val="right"/>
      <w:pPr>
        <w:ind w:left="2160" w:hanging="180"/>
      </w:pPr>
    </w:lvl>
    <w:lvl w:ilvl="3" w:tplc="35378325" w:tentative="1">
      <w:start w:val="1"/>
      <w:numFmt w:val="decimal"/>
      <w:lvlText w:val="%4."/>
      <w:lvlJc w:val="left"/>
      <w:pPr>
        <w:ind w:left="2880" w:hanging="360"/>
      </w:pPr>
    </w:lvl>
    <w:lvl w:ilvl="4" w:tplc="35378325" w:tentative="1">
      <w:start w:val="1"/>
      <w:numFmt w:val="lowerLetter"/>
      <w:lvlText w:val="%5."/>
      <w:lvlJc w:val="left"/>
      <w:pPr>
        <w:ind w:left="3600" w:hanging="360"/>
      </w:pPr>
    </w:lvl>
    <w:lvl w:ilvl="5" w:tplc="35378325" w:tentative="1">
      <w:start w:val="1"/>
      <w:numFmt w:val="lowerRoman"/>
      <w:lvlText w:val="%6."/>
      <w:lvlJc w:val="right"/>
      <w:pPr>
        <w:ind w:left="4320" w:hanging="180"/>
      </w:pPr>
    </w:lvl>
    <w:lvl w:ilvl="6" w:tplc="35378325" w:tentative="1">
      <w:start w:val="1"/>
      <w:numFmt w:val="decimal"/>
      <w:lvlText w:val="%7."/>
      <w:lvlJc w:val="left"/>
      <w:pPr>
        <w:ind w:left="5040" w:hanging="360"/>
      </w:pPr>
    </w:lvl>
    <w:lvl w:ilvl="7" w:tplc="35378325" w:tentative="1">
      <w:start w:val="1"/>
      <w:numFmt w:val="lowerLetter"/>
      <w:lvlText w:val="%8."/>
      <w:lvlJc w:val="left"/>
      <w:pPr>
        <w:ind w:left="5760" w:hanging="360"/>
      </w:pPr>
    </w:lvl>
    <w:lvl w:ilvl="8" w:tplc="3537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>
    <w:nsid w:val="2B0E672B"/>
    <w:multiLevelType w:val="hybridMultilevel"/>
    <w:tmpl w:val="6FF8181A"/>
    <w:lvl w:ilvl="0" w:tplc="80271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710"/>
    <w:rsid w:val="000E0EA6"/>
    <w:rsid w:val="003E2057"/>
    <w:rsid w:val="00561710"/>
    <w:rsid w:val="008409AA"/>
    <w:rsid w:val="00DA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710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710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648260811" Type="http://schemas.microsoft.com/office/2011/relationships/commentsExtended" Target="commentsExtended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789225059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Эмир</cp:lastModifiedBy>
  <cp:revision>2</cp:revision>
  <dcterms:created xsi:type="dcterms:W3CDTF">2023-03-08T18:06:00Z</dcterms:created>
  <dcterms:modified xsi:type="dcterms:W3CDTF">2023-03-08T18:06:00Z</dcterms:modified>
</cp:coreProperties>
</file>